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641D1B1" w14:textId="77777777" w:rsidR="004C65A6" w:rsidRPr="007865D5" w:rsidRDefault="004C65A6" w:rsidP="004C65A6">
      <w:pPr>
        <w:rPr>
          <w:rFonts w:ascii="Calibri" w:hAnsi="Calibri" w:cs="Calibri"/>
          <w:sz w:val="16"/>
          <w:szCs w:val="16"/>
        </w:rPr>
      </w:pPr>
    </w:p>
    <w:p w14:paraId="76163CBA" w14:textId="77777777" w:rsidR="00492431" w:rsidRPr="007865D5" w:rsidRDefault="00492431" w:rsidP="00A46B0C">
      <w:pPr>
        <w:pStyle w:val="Nagwek1"/>
        <w:tabs>
          <w:tab w:val="left" w:pos="0"/>
        </w:tabs>
        <w:jc w:val="center"/>
        <w:rPr>
          <w:rFonts w:ascii="Calibri" w:hAnsi="Calibri" w:cs="Calibri"/>
          <w:b w:val="0"/>
          <w:sz w:val="16"/>
          <w:szCs w:val="16"/>
        </w:rPr>
      </w:pPr>
      <w:r w:rsidRPr="007865D5">
        <w:rPr>
          <w:rFonts w:ascii="Calibri" w:hAnsi="Calibri" w:cs="Calibri"/>
          <w:b w:val="0"/>
          <w:sz w:val="20"/>
        </w:rPr>
        <w:t xml:space="preserve">………………………………  </w:t>
      </w:r>
      <w:r w:rsidRPr="007865D5">
        <w:rPr>
          <w:rFonts w:ascii="Calibri" w:hAnsi="Calibri" w:cs="Calibri"/>
          <w:b w:val="0"/>
          <w:sz w:val="16"/>
          <w:szCs w:val="16"/>
        </w:rPr>
        <w:t xml:space="preserve">                                                           </w:t>
      </w:r>
      <w:r w:rsidR="00207FF6" w:rsidRPr="007865D5">
        <w:rPr>
          <w:rFonts w:ascii="Calibri" w:hAnsi="Calibri" w:cs="Calibri"/>
          <w:b w:val="0"/>
          <w:sz w:val="16"/>
          <w:szCs w:val="16"/>
        </w:rPr>
        <w:t xml:space="preserve">                               </w:t>
      </w:r>
      <w:r w:rsidR="00207FF6" w:rsidRPr="007865D5">
        <w:rPr>
          <w:rFonts w:ascii="Calibri" w:hAnsi="Calibri" w:cs="Calibri"/>
          <w:b w:val="0"/>
          <w:sz w:val="20"/>
        </w:rPr>
        <w:t>………………………….</w:t>
      </w:r>
    </w:p>
    <w:p w14:paraId="4E24AC12" w14:textId="77777777" w:rsidR="00492431" w:rsidRPr="007865D5" w:rsidRDefault="00492431" w:rsidP="00A46B0C">
      <w:pPr>
        <w:pStyle w:val="Nagwek1"/>
        <w:tabs>
          <w:tab w:val="left" w:pos="0"/>
        </w:tabs>
        <w:jc w:val="center"/>
        <w:rPr>
          <w:rFonts w:ascii="Calibri" w:hAnsi="Calibri" w:cs="Calibri"/>
          <w:b w:val="0"/>
          <w:sz w:val="16"/>
          <w:szCs w:val="16"/>
        </w:rPr>
      </w:pPr>
      <w:r w:rsidRPr="007865D5">
        <w:rPr>
          <w:rFonts w:ascii="Calibri" w:hAnsi="Calibri" w:cs="Calibri"/>
          <w:b w:val="0"/>
          <w:sz w:val="16"/>
          <w:szCs w:val="16"/>
        </w:rPr>
        <w:t>(pieczęć pracodawcy)                                                                                                    (data i miejsce)</w:t>
      </w:r>
    </w:p>
    <w:p w14:paraId="6FEA1C28" w14:textId="77777777" w:rsidR="00492431" w:rsidRPr="007865D5" w:rsidRDefault="00492431">
      <w:pPr>
        <w:pStyle w:val="Nagwek1"/>
        <w:tabs>
          <w:tab w:val="left" w:pos="0"/>
        </w:tabs>
        <w:jc w:val="center"/>
        <w:rPr>
          <w:rFonts w:ascii="Calibri" w:hAnsi="Calibri" w:cs="Calibri"/>
          <w:sz w:val="22"/>
          <w:szCs w:val="22"/>
        </w:rPr>
      </w:pPr>
    </w:p>
    <w:p w14:paraId="034720C6" w14:textId="77777777" w:rsidR="00A46B0C" w:rsidRPr="007865D5" w:rsidRDefault="00A46B0C">
      <w:pPr>
        <w:pStyle w:val="Nagwek1"/>
        <w:tabs>
          <w:tab w:val="left" w:pos="0"/>
        </w:tabs>
        <w:jc w:val="center"/>
        <w:rPr>
          <w:rFonts w:ascii="Calibri" w:hAnsi="Calibri" w:cs="Calibri"/>
          <w:sz w:val="32"/>
          <w:szCs w:val="32"/>
        </w:rPr>
      </w:pPr>
    </w:p>
    <w:p w14:paraId="5AC0F151" w14:textId="77777777" w:rsidR="00BF3AAA" w:rsidRPr="007865D5" w:rsidRDefault="00BF3AAA">
      <w:pPr>
        <w:pStyle w:val="Nagwek1"/>
        <w:tabs>
          <w:tab w:val="left" w:pos="0"/>
        </w:tabs>
        <w:jc w:val="center"/>
        <w:rPr>
          <w:rFonts w:ascii="Calibri" w:hAnsi="Calibri" w:cs="Calibri"/>
          <w:sz w:val="32"/>
          <w:szCs w:val="32"/>
        </w:rPr>
      </w:pPr>
      <w:r w:rsidRPr="007865D5">
        <w:rPr>
          <w:rFonts w:ascii="Calibri" w:hAnsi="Calibri" w:cs="Calibri"/>
          <w:sz w:val="32"/>
          <w:szCs w:val="32"/>
        </w:rPr>
        <w:t>Protokół oględzin miejsca wypadku przy pracy nr</w:t>
      </w:r>
      <w:r w:rsidR="004D75C9" w:rsidRPr="007865D5">
        <w:rPr>
          <w:rFonts w:ascii="Calibri" w:hAnsi="Calibri" w:cs="Calibri"/>
          <w:sz w:val="32"/>
          <w:szCs w:val="32"/>
        </w:rPr>
        <w:t xml:space="preserve"> </w:t>
      </w:r>
      <w:r w:rsidR="00207FF6" w:rsidRPr="007865D5">
        <w:rPr>
          <w:rFonts w:ascii="Calibri" w:hAnsi="Calibri" w:cs="Calibri"/>
          <w:sz w:val="20"/>
        </w:rPr>
        <w:t>…………..</w:t>
      </w:r>
    </w:p>
    <w:p w14:paraId="36F6A2C5" w14:textId="77777777" w:rsidR="00BF3AAA" w:rsidRPr="007865D5" w:rsidRDefault="00BF3AAA">
      <w:pPr>
        <w:jc w:val="both"/>
        <w:rPr>
          <w:rFonts w:ascii="Calibri" w:hAnsi="Calibri" w:cs="Calibri"/>
          <w:sz w:val="22"/>
          <w:szCs w:val="22"/>
        </w:rPr>
      </w:pPr>
    </w:p>
    <w:p w14:paraId="2ECF3117" w14:textId="77777777" w:rsidR="00BF3AAA" w:rsidRPr="007865D5" w:rsidRDefault="00BF3AAA">
      <w:pPr>
        <w:jc w:val="both"/>
        <w:rPr>
          <w:rFonts w:ascii="Calibri" w:hAnsi="Calibri" w:cs="Calibri"/>
          <w:sz w:val="22"/>
          <w:szCs w:val="22"/>
        </w:rPr>
      </w:pPr>
    </w:p>
    <w:p w14:paraId="5D9B0ACF" w14:textId="77777777" w:rsidR="00BF3AAA" w:rsidRPr="007865D5" w:rsidRDefault="00BF3AAA" w:rsidP="00A46B0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7865D5">
        <w:rPr>
          <w:rFonts w:ascii="Calibri" w:hAnsi="Calibri" w:cs="Calibri"/>
          <w:b/>
          <w:bCs/>
          <w:sz w:val="22"/>
          <w:szCs w:val="22"/>
        </w:rPr>
        <w:t>Zespół powypadkowy w składzie:</w:t>
      </w:r>
    </w:p>
    <w:p w14:paraId="1FFA7DAB" w14:textId="77777777" w:rsidR="00A46B0C" w:rsidRPr="007865D5" w:rsidRDefault="00A46B0C" w:rsidP="00A46B0C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7B3D41F" w14:textId="77777777" w:rsidR="00BF3AAA" w:rsidRPr="007865D5" w:rsidRDefault="00207FF6" w:rsidP="00A46B0C">
      <w:pPr>
        <w:numPr>
          <w:ilvl w:val="0"/>
          <w:numId w:val="2"/>
        </w:numPr>
        <w:tabs>
          <w:tab w:val="left" w:pos="360"/>
        </w:tabs>
        <w:rPr>
          <w:rFonts w:ascii="Calibri" w:hAnsi="Calibri" w:cs="Calibri"/>
          <w:sz w:val="20"/>
        </w:rPr>
      </w:pPr>
      <w:r w:rsidRPr="007865D5">
        <w:rPr>
          <w:rFonts w:ascii="Calibri" w:hAnsi="Calibri" w:cs="Calibri"/>
          <w:sz w:val="20"/>
        </w:rPr>
        <w:t>…………………………</w:t>
      </w:r>
      <w:r w:rsidR="00A46B0C" w:rsidRPr="007865D5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</w:t>
      </w:r>
      <w:r w:rsidRPr="007865D5">
        <w:rPr>
          <w:rFonts w:ascii="Calibri" w:hAnsi="Calibri" w:cs="Calibri"/>
          <w:sz w:val="20"/>
        </w:rPr>
        <w:t>…………..</w:t>
      </w:r>
    </w:p>
    <w:p w14:paraId="78DDA2A4" w14:textId="77777777" w:rsidR="00BF3AAA" w:rsidRPr="007865D5" w:rsidRDefault="00BF3AAA" w:rsidP="00A46B0C">
      <w:pPr>
        <w:ind w:left="284"/>
        <w:jc w:val="center"/>
        <w:rPr>
          <w:rFonts w:ascii="Calibri" w:hAnsi="Calibri" w:cs="Calibri"/>
          <w:sz w:val="16"/>
          <w:szCs w:val="16"/>
        </w:rPr>
      </w:pPr>
      <w:r w:rsidRPr="007865D5">
        <w:rPr>
          <w:rFonts w:ascii="Calibri" w:hAnsi="Calibri" w:cs="Calibri"/>
          <w:sz w:val="16"/>
          <w:szCs w:val="16"/>
        </w:rPr>
        <w:t>(imię, nazwisko i funkcja)</w:t>
      </w:r>
    </w:p>
    <w:p w14:paraId="69B577AB" w14:textId="77777777" w:rsidR="00BF3AAA" w:rsidRPr="007865D5" w:rsidRDefault="00BF3AAA" w:rsidP="00A46B0C">
      <w:pPr>
        <w:ind w:left="284"/>
        <w:rPr>
          <w:rFonts w:ascii="Calibri" w:hAnsi="Calibri" w:cs="Calibri"/>
          <w:sz w:val="22"/>
          <w:szCs w:val="22"/>
        </w:rPr>
      </w:pPr>
    </w:p>
    <w:p w14:paraId="71BCD254" w14:textId="77777777" w:rsidR="00A46B0C" w:rsidRPr="007865D5" w:rsidRDefault="00A46B0C" w:rsidP="00A46B0C">
      <w:pPr>
        <w:numPr>
          <w:ilvl w:val="0"/>
          <w:numId w:val="2"/>
        </w:numPr>
        <w:tabs>
          <w:tab w:val="left" w:pos="360"/>
        </w:tabs>
        <w:rPr>
          <w:rFonts w:ascii="Calibri" w:hAnsi="Calibri" w:cs="Calibri"/>
          <w:sz w:val="20"/>
        </w:rPr>
      </w:pPr>
      <w:r w:rsidRPr="007865D5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……………………………………………………………………………………………………………………………………………………………………..</w:t>
      </w:r>
    </w:p>
    <w:p w14:paraId="73DDE057" w14:textId="77777777" w:rsidR="00BF3AAA" w:rsidRPr="007865D5" w:rsidRDefault="00BF3AAA" w:rsidP="00A46B0C">
      <w:pPr>
        <w:ind w:left="284"/>
        <w:jc w:val="center"/>
        <w:rPr>
          <w:rFonts w:ascii="Calibri" w:hAnsi="Calibri" w:cs="Calibri"/>
          <w:sz w:val="16"/>
          <w:szCs w:val="16"/>
        </w:rPr>
      </w:pPr>
      <w:r w:rsidRPr="007865D5">
        <w:rPr>
          <w:rFonts w:ascii="Calibri" w:hAnsi="Calibri" w:cs="Calibri"/>
          <w:sz w:val="16"/>
          <w:szCs w:val="16"/>
        </w:rPr>
        <w:t>(imię, nazwisko i funkcja)</w:t>
      </w:r>
    </w:p>
    <w:p w14:paraId="21F46550" w14:textId="77777777" w:rsidR="00BF3AAA" w:rsidRPr="007865D5" w:rsidRDefault="00BF3AAA" w:rsidP="00A46B0C">
      <w:pPr>
        <w:rPr>
          <w:rFonts w:ascii="Calibri" w:hAnsi="Calibri" w:cs="Calibri"/>
          <w:sz w:val="22"/>
          <w:szCs w:val="22"/>
        </w:rPr>
      </w:pPr>
    </w:p>
    <w:p w14:paraId="37DF83B5" w14:textId="77777777" w:rsidR="00A46B0C" w:rsidRPr="007865D5" w:rsidRDefault="00BF3AAA" w:rsidP="00A46B0C">
      <w:pPr>
        <w:numPr>
          <w:ilvl w:val="0"/>
          <w:numId w:val="2"/>
        </w:numPr>
        <w:tabs>
          <w:tab w:val="left" w:pos="360"/>
        </w:tabs>
        <w:rPr>
          <w:rFonts w:ascii="Calibri" w:hAnsi="Calibri" w:cs="Calibri"/>
          <w:sz w:val="20"/>
        </w:rPr>
      </w:pPr>
      <w:r w:rsidRPr="007865D5">
        <w:rPr>
          <w:rFonts w:ascii="Calibri" w:hAnsi="Calibri" w:cs="Calibri"/>
          <w:sz w:val="22"/>
          <w:szCs w:val="22"/>
        </w:rPr>
        <w:t>w obecności</w:t>
      </w:r>
      <w:r w:rsidR="004D75C9" w:rsidRPr="007865D5">
        <w:rPr>
          <w:rFonts w:ascii="Calibri" w:hAnsi="Calibri" w:cs="Calibri"/>
          <w:sz w:val="22"/>
          <w:szCs w:val="22"/>
        </w:rPr>
        <w:t xml:space="preserve"> </w:t>
      </w:r>
      <w:r w:rsidR="00A46B0C" w:rsidRPr="007865D5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……………………………………………………………………………………………………………………………………………..</w:t>
      </w:r>
    </w:p>
    <w:p w14:paraId="14CC81D6" w14:textId="77777777" w:rsidR="00BF3AAA" w:rsidRPr="007865D5" w:rsidRDefault="00BF3AAA" w:rsidP="00A46B0C">
      <w:pPr>
        <w:jc w:val="center"/>
        <w:rPr>
          <w:rFonts w:ascii="Calibri" w:hAnsi="Calibri" w:cs="Calibri"/>
          <w:sz w:val="16"/>
          <w:szCs w:val="16"/>
        </w:rPr>
      </w:pPr>
      <w:r w:rsidRPr="007865D5">
        <w:rPr>
          <w:rFonts w:ascii="Calibri" w:hAnsi="Calibri" w:cs="Calibri"/>
          <w:sz w:val="16"/>
          <w:szCs w:val="16"/>
        </w:rPr>
        <w:t>(imię, nazwisko i stanowisko)</w:t>
      </w:r>
    </w:p>
    <w:p w14:paraId="049DA25F" w14:textId="77777777" w:rsidR="00BF3AAA" w:rsidRPr="007865D5" w:rsidRDefault="00BF3AAA" w:rsidP="00A46B0C">
      <w:pPr>
        <w:jc w:val="both"/>
        <w:rPr>
          <w:rFonts w:ascii="Calibri" w:hAnsi="Calibri" w:cs="Calibri"/>
          <w:sz w:val="22"/>
          <w:szCs w:val="22"/>
        </w:rPr>
      </w:pPr>
    </w:p>
    <w:p w14:paraId="2E6ACFC2" w14:textId="77777777" w:rsidR="00BF3AAA" w:rsidRPr="007865D5" w:rsidRDefault="004C65A6" w:rsidP="00A46B0C">
      <w:pPr>
        <w:jc w:val="both"/>
        <w:rPr>
          <w:rFonts w:ascii="Calibri" w:hAnsi="Calibri" w:cs="Calibri"/>
          <w:sz w:val="22"/>
          <w:szCs w:val="22"/>
        </w:rPr>
      </w:pPr>
      <w:r w:rsidRPr="007865D5">
        <w:rPr>
          <w:rFonts w:ascii="Calibri" w:hAnsi="Calibri" w:cs="Calibri"/>
          <w:sz w:val="22"/>
          <w:szCs w:val="22"/>
        </w:rPr>
        <w:t>Przeprowadził</w:t>
      </w:r>
      <w:r w:rsidR="00BF3AAA" w:rsidRPr="007865D5">
        <w:rPr>
          <w:rFonts w:ascii="Calibri" w:hAnsi="Calibri" w:cs="Calibri"/>
          <w:sz w:val="22"/>
          <w:szCs w:val="22"/>
        </w:rPr>
        <w:t xml:space="preserve"> w dniu.</w:t>
      </w:r>
      <w:r w:rsidRPr="007865D5">
        <w:rPr>
          <w:rFonts w:ascii="Calibri" w:hAnsi="Calibri" w:cs="Calibri"/>
          <w:sz w:val="22"/>
          <w:szCs w:val="22"/>
        </w:rPr>
        <w:t xml:space="preserve"> </w:t>
      </w:r>
      <w:r w:rsidR="00207FF6" w:rsidRPr="007865D5">
        <w:rPr>
          <w:rFonts w:ascii="Calibri" w:hAnsi="Calibri" w:cs="Calibri"/>
          <w:sz w:val="20"/>
        </w:rPr>
        <w:t>……………</w:t>
      </w:r>
      <w:r w:rsidR="00A46B0C" w:rsidRPr="007865D5">
        <w:rPr>
          <w:rFonts w:ascii="Calibri" w:hAnsi="Calibri" w:cs="Calibri"/>
          <w:sz w:val="20"/>
        </w:rPr>
        <w:t>……………………</w:t>
      </w:r>
      <w:r w:rsidR="00207FF6" w:rsidRPr="007865D5">
        <w:rPr>
          <w:rFonts w:ascii="Calibri" w:hAnsi="Calibri" w:cs="Calibri"/>
          <w:sz w:val="20"/>
        </w:rPr>
        <w:t>…………..</w:t>
      </w:r>
      <w:r w:rsidR="00BF3AAA" w:rsidRPr="007865D5">
        <w:rPr>
          <w:rFonts w:ascii="Calibri" w:hAnsi="Calibri" w:cs="Calibri"/>
          <w:sz w:val="20"/>
        </w:rPr>
        <w:t xml:space="preserve">. </w:t>
      </w:r>
      <w:r w:rsidR="00BF3AAA" w:rsidRPr="007865D5">
        <w:rPr>
          <w:rFonts w:ascii="Calibri" w:hAnsi="Calibri" w:cs="Calibri"/>
          <w:sz w:val="22"/>
          <w:szCs w:val="22"/>
        </w:rPr>
        <w:t>o godzinie</w:t>
      </w:r>
      <w:r w:rsidRPr="007865D5">
        <w:rPr>
          <w:rFonts w:ascii="Calibri" w:hAnsi="Calibri" w:cs="Calibri"/>
          <w:sz w:val="22"/>
          <w:szCs w:val="22"/>
        </w:rPr>
        <w:t xml:space="preserve"> </w:t>
      </w:r>
      <w:r w:rsidR="00A46B0C" w:rsidRPr="007865D5">
        <w:rPr>
          <w:rFonts w:ascii="Calibri" w:hAnsi="Calibri" w:cs="Calibri"/>
          <w:sz w:val="20"/>
        </w:rPr>
        <w:t xml:space="preserve">…………………………………………….... </w:t>
      </w:r>
      <w:r w:rsidRPr="007865D5">
        <w:rPr>
          <w:rFonts w:ascii="Calibri" w:hAnsi="Calibri" w:cs="Calibri"/>
          <w:sz w:val="22"/>
          <w:szCs w:val="22"/>
        </w:rPr>
        <w:t>oględziny</w:t>
      </w:r>
      <w:r w:rsidR="00BF3AAA" w:rsidRPr="007865D5">
        <w:rPr>
          <w:rFonts w:ascii="Calibri" w:hAnsi="Calibri" w:cs="Calibri"/>
          <w:sz w:val="22"/>
          <w:szCs w:val="22"/>
        </w:rPr>
        <w:t xml:space="preserve"> miejsca wypadku, któremu uległa/uległ</w:t>
      </w:r>
    </w:p>
    <w:p w14:paraId="52B116A0" w14:textId="77777777" w:rsidR="00A46B0C" w:rsidRPr="007865D5" w:rsidRDefault="00A46B0C" w:rsidP="00A46B0C">
      <w:pPr>
        <w:rPr>
          <w:rFonts w:ascii="Calibri" w:hAnsi="Calibri" w:cs="Calibri"/>
          <w:sz w:val="20"/>
        </w:rPr>
      </w:pPr>
    </w:p>
    <w:p w14:paraId="6EBDC719" w14:textId="77777777" w:rsidR="00A46B0C" w:rsidRPr="007865D5" w:rsidRDefault="00A46B0C" w:rsidP="00A46B0C">
      <w:pPr>
        <w:rPr>
          <w:rFonts w:ascii="Calibri" w:hAnsi="Calibri" w:cs="Calibri"/>
          <w:sz w:val="20"/>
        </w:rPr>
      </w:pPr>
      <w:r w:rsidRPr="007865D5">
        <w:rPr>
          <w:rFonts w:ascii="Calibri" w:hAnsi="Calibri" w:cs="Calibri"/>
          <w:sz w:val="20"/>
        </w:rPr>
        <w:t>…………………………………………………………………………………….……………………………………………………………………………………..</w:t>
      </w:r>
    </w:p>
    <w:p w14:paraId="018BF529" w14:textId="77777777" w:rsidR="00BF3AAA" w:rsidRPr="007865D5" w:rsidRDefault="00A46B0C" w:rsidP="00A46B0C">
      <w:pPr>
        <w:jc w:val="center"/>
        <w:rPr>
          <w:rFonts w:ascii="Calibri" w:hAnsi="Calibri" w:cs="Calibri"/>
          <w:sz w:val="16"/>
          <w:szCs w:val="16"/>
        </w:rPr>
      </w:pPr>
      <w:r w:rsidRPr="007865D5">
        <w:rPr>
          <w:rFonts w:ascii="Calibri" w:hAnsi="Calibri" w:cs="Calibri"/>
          <w:sz w:val="16"/>
          <w:szCs w:val="16"/>
        </w:rPr>
        <w:t xml:space="preserve"> </w:t>
      </w:r>
      <w:r w:rsidR="00BF3AAA" w:rsidRPr="007865D5">
        <w:rPr>
          <w:rFonts w:ascii="Calibri" w:hAnsi="Calibri" w:cs="Calibri"/>
          <w:sz w:val="16"/>
          <w:szCs w:val="16"/>
        </w:rPr>
        <w:t>(imię i nazwisko poszkodowanej/poszkodowanego)</w:t>
      </w:r>
    </w:p>
    <w:p w14:paraId="7148C8BC" w14:textId="77777777" w:rsidR="00BF3AAA" w:rsidRPr="007865D5" w:rsidRDefault="00BF3AAA" w:rsidP="00A46B0C">
      <w:pPr>
        <w:jc w:val="both"/>
        <w:rPr>
          <w:rFonts w:ascii="Calibri" w:hAnsi="Calibri" w:cs="Calibri"/>
          <w:sz w:val="22"/>
          <w:szCs w:val="22"/>
        </w:rPr>
      </w:pPr>
    </w:p>
    <w:p w14:paraId="1049BFE6" w14:textId="77777777" w:rsidR="00BF3AAA" w:rsidRPr="007865D5" w:rsidRDefault="00BF3AAA" w:rsidP="00A46B0C">
      <w:pPr>
        <w:jc w:val="both"/>
        <w:rPr>
          <w:rFonts w:ascii="Calibri" w:hAnsi="Calibri" w:cs="Calibri"/>
          <w:sz w:val="22"/>
          <w:szCs w:val="22"/>
        </w:rPr>
      </w:pPr>
      <w:r w:rsidRPr="007865D5">
        <w:rPr>
          <w:rFonts w:ascii="Calibri" w:hAnsi="Calibri" w:cs="Calibri"/>
          <w:sz w:val="22"/>
          <w:szCs w:val="22"/>
        </w:rPr>
        <w:t>w dniu</w:t>
      </w:r>
      <w:r w:rsidR="00A46B0C" w:rsidRPr="007865D5">
        <w:rPr>
          <w:rFonts w:ascii="Calibri" w:hAnsi="Calibri" w:cs="Calibri"/>
          <w:sz w:val="22"/>
          <w:szCs w:val="22"/>
        </w:rPr>
        <w:t xml:space="preserve"> </w:t>
      </w:r>
      <w:r w:rsidR="00A46B0C" w:rsidRPr="007865D5">
        <w:rPr>
          <w:rFonts w:ascii="Calibri" w:hAnsi="Calibri" w:cs="Calibri"/>
          <w:sz w:val="20"/>
        </w:rPr>
        <w:t xml:space="preserve">……………………………………………... </w:t>
      </w:r>
      <w:r w:rsidR="00A46B0C" w:rsidRPr="007865D5">
        <w:rPr>
          <w:rFonts w:ascii="Calibri" w:hAnsi="Calibri" w:cs="Calibri"/>
          <w:sz w:val="22"/>
          <w:szCs w:val="22"/>
        </w:rPr>
        <w:t xml:space="preserve"> </w:t>
      </w:r>
      <w:r w:rsidRPr="007865D5">
        <w:rPr>
          <w:rFonts w:ascii="Calibri" w:hAnsi="Calibri" w:cs="Calibri"/>
          <w:sz w:val="22"/>
          <w:szCs w:val="22"/>
        </w:rPr>
        <w:t>r.  o godzinie</w:t>
      </w:r>
      <w:r w:rsidR="00A46B0C" w:rsidRPr="007865D5">
        <w:rPr>
          <w:rFonts w:ascii="Calibri" w:hAnsi="Calibri" w:cs="Calibri"/>
          <w:sz w:val="22"/>
          <w:szCs w:val="22"/>
        </w:rPr>
        <w:t xml:space="preserve"> </w:t>
      </w:r>
      <w:r w:rsidR="00A46B0C" w:rsidRPr="007865D5">
        <w:rPr>
          <w:rFonts w:ascii="Calibri" w:hAnsi="Calibri" w:cs="Calibri"/>
          <w:sz w:val="20"/>
        </w:rPr>
        <w:t>……………………………………………...</w:t>
      </w:r>
    </w:p>
    <w:p w14:paraId="78539346" w14:textId="77777777" w:rsidR="00BF3AAA" w:rsidRPr="007865D5" w:rsidRDefault="00BF3AAA" w:rsidP="00A46B0C">
      <w:pPr>
        <w:jc w:val="both"/>
        <w:rPr>
          <w:rFonts w:ascii="Calibri" w:hAnsi="Calibri" w:cs="Calibri"/>
          <w:sz w:val="22"/>
          <w:szCs w:val="22"/>
        </w:rPr>
      </w:pPr>
    </w:p>
    <w:p w14:paraId="3945D187" w14:textId="77777777" w:rsidR="00BF3AAA" w:rsidRPr="007865D5" w:rsidRDefault="00BF3AAA" w:rsidP="00A46B0C">
      <w:pPr>
        <w:jc w:val="both"/>
        <w:rPr>
          <w:rFonts w:ascii="Calibri" w:hAnsi="Calibri" w:cs="Calibri"/>
          <w:b/>
          <w:sz w:val="22"/>
          <w:szCs w:val="22"/>
        </w:rPr>
      </w:pPr>
      <w:r w:rsidRPr="007865D5">
        <w:rPr>
          <w:rFonts w:ascii="Calibri" w:hAnsi="Calibri" w:cs="Calibri"/>
          <w:b/>
          <w:sz w:val="22"/>
          <w:szCs w:val="22"/>
        </w:rPr>
        <w:t>Stwierdzono co następuje:</w:t>
      </w:r>
    </w:p>
    <w:p w14:paraId="4683ED80" w14:textId="77777777" w:rsidR="00BF3AAA" w:rsidRPr="007865D5" w:rsidRDefault="00BF3AAA" w:rsidP="00A46B0C">
      <w:pPr>
        <w:jc w:val="both"/>
        <w:rPr>
          <w:rFonts w:ascii="Calibri" w:hAnsi="Calibri" w:cs="Calibri"/>
          <w:b/>
          <w:sz w:val="22"/>
          <w:szCs w:val="22"/>
        </w:rPr>
      </w:pPr>
    </w:p>
    <w:p w14:paraId="4E3B2FF3" w14:textId="77777777" w:rsidR="00BF3AAA" w:rsidRPr="007865D5" w:rsidRDefault="00BF3AAA" w:rsidP="00A46B0C">
      <w:pPr>
        <w:jc w:val="both"/>
        <w:rPr>
          <w:rFonts w:ascii="Calibri" w:hAnsi="Calibri" w:cs="Calibri"/>
          <w:sz w:val="22"/>
          <w:szCs w:val="22"/>
        </w:rPr>
      </w:pPr>
      <w:r w:rsidRPr="007865D5">
        <w:rPr>
          <w:rFonts w:ascii="Calibri" w:hAnsi="Calibri" w:cs="Calibri"/>
          <w:sz w:val="22"/>
          <w:szCs w:val="22"/>
        </w:rPr>
        <w:t>Sytuacja po wypadku (podać dokładne miejsce z określeniem sytuacji w terenie bezpośrednio po zaistniałym wypadku, oświetlenie w terenie i miejscu wypadku itp.):</w:t>
      </w:r>
    </w:p>
    <w:p w14:paraId="4FAB5F0F" w14:textId="77777777" w:rsidR="00BF3AAA" w:rsidRPr="007865D5" w:rsidRDefault="00BF3AAA" w:rsidP="00A46B0C">
      <w:pPr>
        <w:rPr>
          <w:rFonts w:ascii="Calibri" w:hAnsi="Calibri" w:cs="Calibri"/>
          <w:sz w:val="22"/>
          <w:szCs w:val="22"/>
        </w:rPr>
      </w:pPr>
    </w:p>
    <w:p w14:paraId="7C6A9DDC" w14:textId="77777777" w:rsidR="00BF3AAA" w:rsidRPr="007865D5" w:rsidRDefault="00207FF6" w:rsidP="00A46B0C">
      <w:pPr>
        <w:pStyle w:val="Tekstpodstawowy"/>
        <w:rPr>
          <w:rFonts w:ascii="Calibri" w:hAnsi="Calibri" w:cs="Calibri"/>
        </w:rPr>
      </w:pPr>
      <w:r w:rsidRPr="007865D5">
        <w:rPr>
          <w:rFonts w:ascii="Calibri" w:hAnsi="Calibri" w:cs="Calibri"/>
        </w:rPr>
        <w:t>……………………………………………………………………………………………………………………………………</w:t>
      </w:r>
      <w:r w:rsidR="00A46B0C" w:rsidRPr="007865D5">
        <w:rPr>
          <w:rFonts w:ascii="Calibri" w:hAnsi="Calibri" w:cs="Calibri"/>
        </w:rPr>
        <w:t>………</w:t>
      </w:r>
      <w:r w:rsidRPr="007865D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A46B0C" w:rsidRPr="007865D5">
        <w:rPr>
          <w:rFonts w:ascii="Calibri" w:hAnsi="Calibri" w:cs="Calibri"/>
        </w:rPr>
        <w:t>..</w:t>
      </w:r>
      <w:r w:rsidRPr="007865D5">
        <w:rPr>
          <w:rFonts w:ascii="Calibri" w:hAnsi="Calibri" w:cs="Calibri"/>
        </w:rPr>
        <w:t>……</w:t>
      </w:r>
      <w:r w:rsidR="00A46B0C" w:rsidRPr="007865D5">
        <w:rPr>
          <w:rFonts w:ascii="Calibri" w:hAnsi="Calibri" w:cs="Calibri"/>
        </w:rPr>
        <w:t xml:space="preserve">…. </w:t>
      </w:r>
      <w:r w:rsidRPr="007865D5">
        <w:rPr>
          <w:rFonts w:ascii="Calibri" w:hAnsi="Calibri" w:cs="Calibri"/>
        </w:rPr>
        <w:t>…………………………………………………………………………………………………………………………………</w:t>
      </w:r>
      <w:r w:rsidR="00A46B0C" w:rsidRPr="007865D5">
        <w:rPr>
          <w:rFonts w:ascii="Calibri" w:hAnsi="Calibri" w:cs="Calibri"/>
        </w:rPr>
        <w:t>……………………………</w:t>
      </w:r>
      <w:r w:rsidRPr="007865D5">
        <w:rPr>
          <w:rFonts w:ascii="Calibri" w:hAnsi="Calibri" w:cs="Calibri"/>
        </w:rPr>
        <w:t>……</w:t>
      </w:r>
      <w:r w:rsidR="00A46B0C" w:rsidRPr="007865D5">
        <w:rPr>
          <w:rFonts w:ascii="Calibri" w:hAnsi="Calibri" w:cs="Calibri"/>
        </w:rPr>
        <w:t>……</w:t>
      </w:r>
      <w:r w:rsidRPr="007865D5">
        <w:rPr>
          <w:rFonts w:ascii="Calibri" w:hAnsi="Calibri" w:cs="Calibri"/>
        </w:rPr>
        <w:t>.</w:t>
      </w:r>
      <w:r w:rsidR="00F662D4" w:rsidRPr="007865D5">
        <w:rPr>
          <w:rFonts w:ascii="Calibri" w:hAnsi="Calibri" w:cs="Calibri"/>
        </w:rPr>
        <w:t>.</w:t>
      </w:r>
    </w:p>
    <w:p w14:paraId="2136F1D7" w14:textId="77777777" w:rsidR="00BF3AAA" w:rsidRPr="007865D5" w:rsidRDefault="00A46B0C" w:rsidP="00A46B0C">
      <w:pPr>
        <w:spacing w:line="360" w:lineRule="auto"/>
        <w:rPr>
          <w:rFonts w:ascii="Calibri" w:hAnsi="Calibri" w:cs="Calibri"/>
          <w:sz w:val="22"/>
          <w:szCs w:val="22"/>
        </w:rPr>
      </w:pPr>
      <w:r w:rsidRPr="007865D5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53E894C1" w14:textId="77777777" w:rsidR="00BF3AAA" w:rsidRPr="007865D5" w:rsidRDefault="00BF3AAA" w:rsidP="00A46B0C">
      <w:pPr>
        <w:jc w:val="both"/>
        <w:rPr>
          <w:rFonts w:ascii="Calibri" w:hAnsi="Calibri" w:cs="Calibri"/>
          <w:sz w:val="22"/>
          <w:szCs w:val="22"/>
        </w:rPr>
      </w:pPr>
      <w:r w:rsidRPr="007865D5">
        <w:rPr>
          <w:rFonts w:ascii="Calibri" w:hAnsi="Calibri" w:cs="Calibri"/>
          <w:sz w:val="22"/>
          <w:szCs w:val="22"/>
        </w:rPr>
        <w:t>Organizacja pracy (czy odpowiadała ona obowiązującym wymogom, podać dokładnie jak zorganizowano pracę, czy była właściwa zgodnie z obowiązującymi zasadami bhp, regulaminami, instrukcjami itp.):</w:t>
      </w:r>
    </w:p>
    <w:p w14:paraId="1C9F8D2D" w14:textId="77777777" w:rsidR="00BF3AAA" w:rsidRPr="007865D5" w:rsidRDefault="00BF3AAA" w:rsidP="00A46B0C">
      <w:pPr>
        <w:jc w:val="both"/>
        <w:rPr>
          <w:rFonts w:ascii="Calibri" w:hAnsi="Calibri" w:cs="Calibri"/>
          <w:sz w:val="22"/>
          <w:szCs w:val="22"/>
        </w:rPr>
      </w:pPr>
    </w:p>
    <w:p w14:paraId="2FF7C1C1" w14:textId="77777777" w:rsidR="00A46B0C" w:rsidRPr="007865D5" w:rsidRDefault="00A46B0C" w:rsidP="00A46B0C">
      <w:pPr>
        <w:pStyle w:val="Tekstpodstawowy"/>
        <w:rPr>
          <w:rFonts w:ascii="Calibri" w:hAnsi="Calibri" w:cs="Calibri"/>
        </w:rPr>
      </w:pPr>
      <w:r w:rsidRPr="007865D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. …………………………………………………………………………………………………………………………………………………………………………..</w:t>
      </w:r>
    </w:p>
    <w:p w14:paraId="4ED0CAC0" w14:textId="77777777" w:rsidR="00A46B0C" w:rsidRPr="007865D5" w:rsidRDefault="00A46B0C" w:rsidP="00A46B0C">
      <w:pPr>
        <w:spacing w:line="360" w:lineRule="auto"/>
        <w:rPr>
          <w:rFonts w:ascii="Calibri" w:hAnsi="Calibri" w:cs="Calibri"/>
          <w:sz w:val="22"/>
          <w:szCs w:val="22"/>
        </w:rPr>
      </w:pPr>
      <w:r w:rsidRPr="007865D5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3AFF0616" w14:textId="77777777" w:rsidR="00BF3AAA" w:rsidRPr="007865D5" w:rsidRDefault="00BF3AAA" w:rsidP="00A46B0C">
      <w:pPr>
        <w:jc w:val="both"/>
        <w:rPr>
          <w:rFonts w:ascii="Calibri" w:hAnsi="Calibri" w:cs="Calibri"/>
          <w:sz w:val="22"/>
          <w:szCs w:val="22"/>
        </w:rPr>
      </w:pPr>
    </w:p>
    <w:p w14:paraId="649947C4" w14:textId="77777777" w:rsidR="00BF3AAA" w:rsidRPr="007865D5" w:rsidRDefault="00BF3AAA" w:rsidP="00A46B0C">
      <w:pPr>
        <w:jc w:val="both"/>
        <w:rPr>
          <w:rFonts w:ascii="Calibri" w:hAnsi="Calibri" w:cs="Calibri"/>
          <w:sz w:val="22"/>
          <w:szCs w:val="22"/>
        </w:rPr>
      </w:pPr>
      <w:r w:rsidRPr="007865D5">
        <w:rPr>
          <w:rFonts w:ascii="Calibri" w:hAnsi="Calibri" w:cs="Calibri"/>
          <w:sz w:val="22"/>
          <w:szCs w:val="22"/>
        </w:rPr>
        <w:t>Warunki pracy (czy odpowiadały obowiązującym wymogom):</w:t>
      </w:r>
    </w:p>
    <w:p w14:paraId="676318DF" w14:textId="77777777" w:rsidR="00BF3AAA" w:rsidRPr="007865D5" w:rsidRDefault="00BF3AAA" w:rsidP="00A46B0C">
      <w:pPr>
        <w:jc w:val="both"/>
        <w:rPr>
          <w:rFonts w:ascii="Calibri" w:hAnsi="Calibri" w:cs="Calibri"/>
          <w:sz w:val="22"/>
          <w:szCs w:val="22"/>
        </w:rPr>
      </w:pPr>
    </w:p>
    <w:p w14:paraId="5FBE07B7" w14:textId="77777777" w:rsidR="00A46B0C" w:rsidRPr="007865D5" w:rsidRDefault="00A46B0C" w:rsidP="00A46B0C">
      <w:pPr>
        <w:pStyle w:val="Tekstpodstawowy"/>
        <w:rPr>
          <w:rFonts w:ascii="Calibri" w:hAnsi="Calibri" w:cs="Calibri"/>
        </w:rPr>
      </w:pPr>
      <w:r w:rsidRPr="007865D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. …………………………………………………………………………………………………………………………………………………………………………..</w:t>
      </w:r>
    </w:p>
    <w:p w14:paraId="183AD61E" w14:textId="77777777" w:rsidR="00A46B0C" w:rsidRPr="007865D5" w:rsidRDefault="00A46B0C" w:rsidP="00A46B0C">
      <w:pPr>
        <w:spacing w:line="360" w:lineRule="auto"/>
        <w:rPr>
          <w:rFonts w:ascii="Calibri" w:hAnsi="Calibri" w:cs="Calibri"/>
          <w:sz w:val="22"/>
          <w:szCs w:val="22"/>
        </w:rPr>
      </w:pPr>
      <w:r w:rsidRPr="007865D5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24350030" w14:textId="77777777" w:rsidR="00BF3AAA" w:rsidRPr="007865D5" w:rsidRDefault="00BF3AAA" w:rsidP="00A46B0C">
      <w:pPr>
        <w:pStyle w:val="Tekstpodstawowy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2054E943" w14:textId="77777777" w:rsidR="00BF3AAA" w:rsidRPr="007865D5" w:rsidRDefault="00BF3AAA" w:rsidP="00A46B0C">
      <w:pPr>
        <w:jc w:val="both"/>
        <w:rPr>
          <w:rFonts w:ascii="Calibri" w:hAnsi="Calibri" w:cs="Calibri"/>
          <w:sz w:val="22"/>
          <w:szCs w:val="22"/>
        </w:rPr>
      </w:pPr>
      <w:r w:rsidRPr="007865D5">
        <w:rPr>
          <w:rFonts w:ascii="Calibri" w:hAnsi="Calibri" w:cs="Calibri"/>
          <w:sz w:val="22"/>
          <w:szCs w:val="22"/>
        </w:rPr>
        <w:t xml:space="preserve">Osoby odpowiadające za nadzór (podać czy zostały spełnione przez nadzór warunki </w:t>
      </w:r>
      <w:bookmarkStart w:id="0" w:name="OLE_LINK1"/>
      <w:bookmarkStart w:id="1" w:name="OLE_LINK2"/>
      <w:r w:rsidRPr="007865D5">
        <w:rPr>
          <w:rFonts w:ascii="Calibri" w:hAnsi="Calibri" w:cs="Calibri"/>
          <w:sz w:val="22"/>
          <w:szCs w:val="22"/>
        </w:rPr>
        <w:t>określone w art. 234 i 235 Kodeksu pracy, organizacja stanowisk pracy zgodnie z zasadami bhp</w:t>
      </w:r>
      <w:bookmarkEnd w:id="0"/>
      <w:bookmarkEnd w:id="1"/>
      <w:r w:rsidRPr="007865D5">
        <w:rPr>
          <w:rFonts w:ascii="Calibri" w:hAnsi="Calibri" w:cs="Calibri"/>
          <w:sz w:val="22"/>
          <w:szCs w:val="22"/>
        </w:rPr>
        <w:t>, środki ochrony indywidualnej z dopilnowaniem stosowania w pracy, organizacja pracy w sposób zabezpieczający przed wypadkami przy pracy oraz gdzie był nadzór w momencie wypadku itp.):</w:t>
      </w:r>
    </w:p>
    <w:p w14:paraId="74856F2D" w14:textId="77777777" w:rsidR="00BF3AAA" w:rsidRPr="007865D5" w:rsidRDefault="00BF3AAA" w:rsidP="00A46B0C">
      <w:pPr>
        <w:jc w:val="both"/>
        <w:rPr>
          <w:rFonts w:ascii="Calibri" w:hAnsi="Calibri" w:cs="Calibri"/>
          <w:sz w:val="22"/>
          <w:szCs w:val="22"/>
        </w:rPr>
      </w:pPr>
    </w:p>
    <w:p w14:paraId="3E070842" w14:textId="77777777" w:rsidR="00A46B0C" w:rsidRPr="007865D5" w:rsidRDefault="00A46B0C" w:rsidP="00A46B0C">
      <w:pPr>
        <w:pStyle w:val="Tekstpodstawowy"/>
        <w:rPr>
          <w:rFonts w:ascii="Calibri" w:hAnsi="Calibri" w:cs="Calibri"/>
        </w:rPr>
      </w:pPr>
      <w:r w:rsidRPr="007865D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. …………………………………………………………………………………………………………………………………………………………………………..</w:t>
      </w:r>
    </w:p>
    <w:p w14:paraId="2ED4B002" w14:textId="77777777" w:rsidR="00A46B0C" w:rsidRPr="007865D5" w:rsidRDefault="00A46B0C" w:rsidP="00A46B0C">
      <w:pPr>
        <w:spacing w:line="360" w:lineRule="auto"/>
        <w:rPr>
          <w:rFonts w:ascii="Calibri" w:hAnsi="Calibri" w:cs="Calibri"/>
          <w:sz w:val="22"/>
          <w:szCs w:val="22"/>
        </w:rPr>
      </w:pPr>
      <w:r w:rsidRPr="007865D5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30710303" w14:textId="77777777" w:rsidR="00BF3AAA" w:rsidRPr="007865D5" w:rsidRDefault="00BF3AAA" w:rsidP="00A46B0C">
      <w:pPr>
        <w:jc w:val="both"/>
        <w:rPr>
          <w:rFonts w:ascii="Calibri" w:hAnsi="Calibri" w:cs="Calibri"/>
          <w:sz w:val="22"/>
          <w:szCs w:val="22"/>
        </w:rPr>
      </w:pPr>
    </w:p>
    <w:p w14:paraId="7A8D4C19" w14:textId="77777777" w:rsidR="00BF3AAA" w:rsidRPr="007865D5" w:rsidRDefault="00BF3AAA" w:rsidP="00A46B0C">
      <w:pPr>
        <w:jc w:val="both"/>
        <w:rPr>
          <w:rFonts w:ascii="Calibri" w:hAnsi="Calibri" w:cs="Calibri"/>
          <w:sz w:val="22"/>
          <w:szCs w:val="22"/>
        </w:rPr>
      </w:pPr>
      <w:r w:rsidRPr="007865D5">
        <w:rPr>
          <w:rFonts w:ascii="Calibri" w:hAnsi="Calibri" w:cs="Calibri"/>
          <w:sz w:val="22"/>
          <w:szCs w:val="22"/>
        </w:rPr>
        <w:t>Poszkodowany był ubrany (podać dokładnie opis odzieży, obuwia i ochron osobistych, z ewentualnym ich uszkodzeniem w związku z wypadkiem):</w:t>
      </w:r>
    </w:p>
    <w:p w14:paraId="19AD5C43" w14:textId="77777777" w:rsidR="00BF3AAA" w:rsidRPr="007865D5" w:rsidRDefault="00BF3AAA" w:rsidP="00A46B0C">
      <w:pPr>
        <w:jc w:val="both"/>
        <w:rPr>
          <w:rFonts w:ascii="Calibri" w:hAnsi="Calibri" w:cs="Calibri"/>
          <w:sz w:val="22"/>
          <w:szCs w:val="22"/>
        </w:rPr>
      </w:pPr>
    </w:p>
    <w:p w14:paraId="2AB92F83" w14:textId="77777777" w:rsidR="00A46B0C" w:rsidRPr="007865D5" w:rsidRDefault="00A46B0C" w:rsidP="00A46B0C">
      <w:pPr>
        <w:pStyle w:val="Tekstpodstawowy"/>
        <w:rPr>
          <w:rFonts w:ascii="Calibri" w:hAnsi="Calibri" w:cs="Calibri"/>
        </w:rPr>
      </w:pPr>
      <w:r w:rsidRPr="007865D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. …………………………………………………………………………………………………………………………………………………………………………..</w:t>
      </w:r>
    </w:p>
    <w:p w14:paraId="1D607EC5" w14:textId="77777777" w:rsidR="00A46B0C" w:rsidRPr="007865D5" w:rsidRDefault="00A46B0C" w:rsidP="00A46B0C">
      <w:pPr>
        <w:spacing w:line="360" w:lineRule="auto"/>
        <w:rPr>
          <w:rFonts w:ascii="Calibri" w:hAnsi="Calibri" w:cs="Calibri"/>
          <w:sz w:val="22"/>
          <w:szCs w:val="22"/>
        </w:rPr>
      </w:pPr>
      <w:r w:rsidRPr="007865D5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19EC1EAA" w14:textId="77777777" w:rsidR="00BF3AAA" w:rsidRPr="007865D5" w:rsidRDefault="00BF3AAA" w:rsidP="00A46B0C">
      <w:pPr>
        <w:pStyle w:val="Tekstpodstawowy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12612418" w14:textId="77777777" w:rsidR="00BF3AAA" w:rsidRPr="007865D5" w:rsidRDefault="00BF3AAA" w:rsidP="00A46B0C">
      <w:pPr>
        <w:jc w:val="both"/>
        <w:rPr>
          <w:rFonts w:ascii="Calibri" w:hAnsi="Calibri" w:cs="Calibri"/>
          <w:sz w:val="22"/>
          <w:szCs w:val="22"/>
        </w:rPr>
      </w:pPr>
    </w:p>
    <w:p w14:paraId="33B2795F" w14:textId="77777777" w:rsidR="00BF3AAA" w:rsidRPr="007865D5" w:rsidRDefault="00BF3AAA" w:rsidP="00A46B0C">
      <w:pPr>
        <w:jc w:val="both"/>
        <w:rPr>
          <w:rFonts w:ascii="Calibri" w:hAnsi="Calibri" w:cs="Calibri"/>
          <w:sz w:val="22"/>
          <w:szCs w:val="22"/>
        </w:rPr>
      </w:pPr>
    </w:p>
    <w:p w14:paraId="60E70461" w14:textId="77777777" w:rsidR="00BF3AAA" w:rsidRPr="007865D5" w:rsidRDefault="00BF3AAA" w:rsidP="00A46B0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7865D5">
        <w:rPr>
          <w:rFonts w:ascii="Calibri" w:hAnsi="Calibri" w:cs="Calibri"/>
          <w:b/>
          <w:bCs/>
          <w:sz w:val="22"/>
          <w:szCs w:val="22"/>
        </w:rPr>
        <w:t>Podpisy członków zespołu powypadkowego:</w:t>
      </w:r>
    </w:p>
    <w:p w14:paraId="199FF966" w14:textId="77777777" w:rsidR="00BF3AAA" w:rsidRPr="007865D5" w:rsidRDefault="00BF3AAA" w:rsidP="00A46B0C">
      <w:pPr>
        <w:jc w:val="both"/>
        <w:rPr>
          <w:rFonts w:ascii="Calibri" w:hAnsi="Calibri" w:cs="Calibri"/>
          <w:sz w:val="22"/>
          <w:szCs w:val="22"/>
        </w:rPr>
      </w:pPr>
    </w:p>
    <w:p w14:paraId="292F70B5" w14:textId="77777777" w:rsidR="00BF3AAA" w:rsidRPr="007865D5" w:rsidRDefault="00BF3AAA" w:rsidP="00A46B0C">
      <w:pPr>
        <w:jc w:val="both"/>
        <w:rPr>
          <w:rFonts w:ascii="Calibri" w:hAnsi="Calibri" w:cs="Calibri"/>
          <w:sz w:val="22"/>
          <w:szCs w:val="22"/>
        </w:rPr>
      </w:pPr>
    </w:p>
    <w:p w14:paraId="1C03A181" w14:textId="77777777" w:rsidR="00BF3AAA" w:rsidRPr="007865D5" w:rsidRDefault="00A46B0C" w:rsidP="00A46B0C">
      <w:pPr>
        <w:numPr>
          <w:ilvl w:val="0"/>
          <w:numId w:val="3"/>
        </w:numPr>
        <w:tabs>
          <w:tab w:val="left" w:pos="360"/>
          <w:tab w:val="left" w:pos="4820"/>
          <w:tab w:val="left" w:pos="4962"/>
        </w:tabs>
        <w:autoSpaceDE w:val="0"/>
        <w:jc w:val="both"/>
        <w:rPr>
          <w:rFonts w:ascii="Calibri" w:hAnsi="Calibri" w:cs="Calibri"/>
          <w:sz w:val="22"/>
          <w:szCs w:val="22"/>
        </w:rPr>
      </w:pPr>
      <w:r w:rsidRPr="007865D5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………………………………………………………………………………………………………………………………………………………………………</w:t>
      </w:r>
      <w:r w:rsidRPr="007865D5">
        <w:rPr>
          <w:rFonts w:ascii="Calibri" w:hAnsi="Calibri" w:cs="Calibri"/>
          <w:sz w:val="22"/>
          <w:szCs w:val="22"/>
        </w:rPr>
        <w:t xml:space="preserve"> </w:t>
      </w:r>
    </w:p>
    <w:p w14:paraId="52578BDB" w14:textId="77777777" w:rsidR="00BF3AAA" w:rsidRPr="007865D5" w:rsidRDefault="00BF3AAA" w:rsidP="00A46B0C">
      <w:pPr>
        <w:tabs>
          <w:tab w:val="left" w:pos="360"/>
          <w:tab w:val="left" w:pos="4820"/>
          <w:tab w:val="left" w:pos="4962"/>
        </w:tabs>
        <w:autoSpaceDE w:val="0"/>
        <w:jc w:val="both"/>
        <w:rPr>
          <w:rFonts w:ascii="Calibri" w:hAnsi="Calibri" w:cs="Calibri"/>
          <w:sz w:val="22"/>
          <w:szCs w:val="22"/>
        </w:rPr>
      </w:pPr>
    </w:p>
    <w:p w14:paraId="039D4108" w14:textId="77777777" w:rsidR="00BF3AAA" w:rsidRPr="007865D5" w:rsidRDefault="00A46B0C" w:rsidP="00A46B0C">
      <w:pPr>
        <w:numPr>
          <w:ilvl w:val="0"/>
          <w:numId w:val="3"/>
        </w:numPr>
        <w:tabs>
          <w:tab w:val="left" w:pos="360"/>
          <w:tab w:val="left" w:pos="4820"/>
        </w:tabs>
        <w:autoSpaceDE w:val="0"/>
        <w:jc w:val="both"/>
        <w:rPr>
          <w:rFonts w:ascii="Calibri" w:hAnsi="Calibri" w:cs="Calibri"/>
          <w:sz w:val="22"/>
          <w:szCs w:val="22"/>
        </w:rPr>
      </w:pPr>
      <w:r w:rsidRPr="007865D5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………………………………………………………………………………………………………………………………………………………………………</w:t>
      </w:r>
      <w:r w:rsidR="00BF3AAA" w:rsidRPr="007865D5">
        <w:rPr>
          <w:rFonts w:ascii="Calibri" w:hAnsi="Calibri" w:cs="Calibri"/>
          <w:sz w:val="22"/>
          <w:szCs w:val="22"/>
        </w:rPr>
        <w:tab/>
      </w:r>
    </w:p>
    <w:p w14:paraId="42D475AC" w14:textId="77777777" w:rsidR="00BF3AAA" w:rsidRPr="007865D5" w:rsidRDefault="00BF3AAA" w:rsidP="00A46B0C">
      <w:pPr>
        <w:jc w:val="both"/>
        <w:rPr>
          <w:rFonts w:ascii="Calibri" w:hAnsi="Calibri" w:cs="Calibri"/>
          <w:sz w:val="22"/>
          <w:szCs w:val="22"/>
        </w:rPr>
      </w:pPr>
    </w:p>
    <w:sectPr w:rsidR="00BF3AAA" w:rsidRPr="007865D5">
      <w:footerReference w:type="even" r:id="rId7"/>
      <w:footerReference w:type="default" r:id="rId8"/>
      <w:footnotePr>
        <w:pos w:val="beneathText"/>
      </w:footnotePr>
      <w:pgSz w:w="11905" w:h="16837"/>
      <w:pgMar w:top="810" w:right="1418" w:bottom="5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28FEB" w14:textId="77777777" w:rsidR="00A7095F" w:rsidRDefault="00A7095F" w:rsidP="000359E3">
      <w:r>
        <w:separator/>
      </w:r>
    </w:p>
  </w:endnote>
  <w:endnote w:type="continuationSeparator" w:id="0">
    <w:p w14:paraId="2C928F11" w14:textId="77777777" w:rsidR="00A7095F" w:rsidRDefault="00A7095F" w:rsidP="00035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DEDD5" w14:textId="77777777" w:rsidR="00E1660E" w:rsidRDefault="00E1660E" w:rsidP="00E1660E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069"/>
      </w:tabs>
      <w:rPr>
        <w:rFonts w:ascii="Cambria" w:hAnsi="Cambria"/>
      </w:rPr>
    </w:pPr>
    <w:r w:rsidRPr="000359E3">
      <w:rPr>
        <w:rFonts w:ascii="Cambria" w:hAnsi="Cambria"/>
      </w:rPr>
      <w:t>Protokół oględzin miejsca wypadku</w:t>
    </w:r>
    <w:r w:rsidRPr="00A46B0C">
      <w:rPr>
        <w:rFonts w:ascii="Calibri" w:hAnsi="Calibri"/>
        <w:sz w:val="22"/>
        <w:szCs w:val="22"/>
      </w:rPr>
      <w:t xml:space="preserve"> </w:t>
    </w:r>
    <w:r>
      <w:rPr>
        <w:rFonts w:ascii="Cambria" w:hAnsi="Cambria"/>
      </w:rPr>
      <w:tab/>
      <w:t xml:space="preserve">Strona </w:t>
    </w:r>
    <w:r w:rsidRPr="000359E3">
      <w:rPr>
        <w:rFonts w:ascii="Cambria" w:hAnsi="Cambria"/>
      </w:rPr>
      <w:fldChar w:fldCharType="begin"/>
    </w:r>
    <w:r w:rsidRPr="000359E3">
      <w:rPr>
        <w:rFonts w:ascii="Cambria" w:hAnsi="Cambria"/>
      </w:rPr>
      <w:instrText xml:space="preserve"> PAGE   \* MERGEFORMAT </w:instrText>
    </w:r>
    <w:r w:rsidRPr="000359E3">
      <w:rPr>
        <w:rFonts w:ascii="Cambria" w:hAnsi="Cambria"/>
      </w:rPr>
      <w:fldChar w:fldCharType="separate"/>
    </w:r>
    <w:r>
      <w:rPr>
        <w:rFonts w:ascii="Cambria" w:hAnsi="Cambria"/>
        <w:noProof/>
      </w:rPr>
      <w:t>2</w:t>
    </w:r>
    <w:r w:rsidRPr="000359E3">
      <w:rPr>
        <w:rFonts w:ascii="Cambria" w:hAnsi="Cambria"/>
      </w:rPr>
      <w:fldChar w:fldCharType="end"/>
    </w:r>
    <w:r w:rsidRPr="000359E3">
      <w:rPr>
        <w:rFonts w:ascii="Cambria" w:hAnsi="Cambria"/>
      </w:rPr>
      <w:t xml:space="preserve"> z 2</w:t>
    </w:r>
  </w:p>
  <w:p w14:paraId="5A39C0EB" w14:textId="77777777" w:rsidR="00E1660E" w:rsidRDefault="00E1660E" w:rsidP="00E1660E">
    <w:pPr>
      <w:pStyle w:val="Stopka"/>
    </w:pPr>
  </w:p>
  <w:p w14:paraId="74AAEE94" w14:textId="77777777" w:rsidR="00E1660E" w:rsidRDefault="00E166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3D391" w14:textId="77777777" w:rsidR="000359E3" w:rsidRDefault="000359E3" w:rsidP="000359E3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069"/>
      </w:tabs>
      <w:rPr>
        <w:rFonts w:ascii="Cambria" w:hAnsi="Cambria"/>
      </w:rPr>
    </w:pPr>
    <w:r w:rsidRPr="000359E3">
      <w:rPr>
        <w:rFonts w:ascii="Cambria" w:hAnsi="Cambria"/>
      </w:rPr>
      <w:t>Protokół oględzin miejsca wypadku</w:t>
    </w:r>
    <w:r w:rsidRPr="00A46B0C">
      <w:rPr>
        <w:rFonts w:ascii="Calibri" w:hAnsi="Calibri"/>
        <w:sz w:val="22"/>
        <w:szCs w:val="22"/>
      </w:rPr>
      <w:t xml:space="preserve"> </w:t>
    </w:r>
    <w:r>
      <w:rPr>
        <w:rFonts w:ascii="Cambria" w:hAnsi="Cambria"/>
      </w:rPr>
      <w:tab/>
      <w:t xml:space="preserve">Strona </w:t>
    </w:r>
    <w:r w:rsidRPr="000359E3">
      <w:rPr>
        <w:rFonts w:ascii="Cambria" w:hAnsi="Cambria"/>
      </w:rPr>
      <w:fldChar w:fldCharType="begin"/>
    </w:r>
    <w:r w:rsidRPr="000359E3">
      <w:rPr>
        <w:rFonts w:ascii="Cambria" w:hAnsi="Cambria"/>
      </w:rPr>
      <w:instrText xml:space="preserve"> PAGE   \* MERGEFORMAT </w:instrText>
    </w:r>
    <w:r w:rsidRPr="000359E3">
      <w:rPr>
        <w:rFonts w:ascii="Cambria" w:hAnsi="Cambria"/>
      </w:rPr>
      <w:fldChar w:fldCharType="separate"/>
    </w:r>
    <w:r w:rsidR="00F964C7">
      <w:rPr>
        <w:rFonts w:ascii="Cambria" w:hAnsi="Cambria"/>
        <w:noProof/>
      </w:rPr>
      <w:t>1</w:t>
    </w:r>
    <w:r w:rsidRPr="000359E3">
      <w:rPr>
        <w:rFonts w:ascii="Cambria" w:hAnsi="Cambria"/>
      </w:rPr>
      <w:fldChar w:fldCharType="end"/>
    </w:r>
    <w:r w:rsidRPr="000359E3">
      <w:rPr>
        <w:rFonts w:ascii="Cambria" w:hAnsi="Cambria"/>
      </w:rPr>
      <w:t xml:space="preserve"> z 2</w:t>
    </w:r>
  </w:p>
  <w:p w14:paraId="155810E2" w14:textId="77777777" w:rsidR="000359E3" w:rsidRDefault="000359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70F8A" w14:textId="77777777" w:rsidR="00A7095F" w:rsidRDefault="00A7095F" w:rsidP="000359E3">
      <w:r>
        <w:separator/>
      </w:r>
    </w:p>
  </w:footnote>
  <w:footnote w:type="continuationSeparator" w:id="0">
    <w:p w14:paraId="5D690397" w14:textId="77777777" w:rsidR="00A7095F" w:rsidRDefault="00A7095F" w:rsidP="00035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3452"/>
        </w:tabs>
        <w:ind w:left="13452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3452"/>
        </w:tabs>
        <w:ind w:left="13452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3452"/>
        </w:tabs>
        <w:ind w:left="13452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3452"/>
        </w:tabs>
        <w:ind w:left="13452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3452"/>
        </w:tabs>
        <w:ind w:left="13452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3452"/>
        </w:tabs>
        <w:ind w:left="13452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3452"/>
        </w:tabs>
        <w:ind w:left="13452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3452"/>
        </w:tabs>
        <w:ind w:left="13452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3452"/>
        </w:tabs>
        <w:ind w:left="13452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52719266">
    <w:abstractNumId w:val="0"/>
  </w:num>
  <w:num w:numId="2" w16cid:durableId="1938830418">
    <w:abstractNumId w:val="1"/>
  </w:num>
  <w:num w:numId="3" w16cid:durableId="1648588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3AAA"/>
    <w:rsid w:val="000359E3"/>
    <w:rsid w:val="00207FF6"/>
    <w:rsid w:val="00492431"/>
    <w:rsid w:val="004C65A6"/>
    <w:rsid w:val="004D75C9"/>
    <w:rsid w:val="006422A1"/>
    <w:rsid w:val="007865D5"/>
    <w:rsid w:val="008941C0"/>
    <w:rsid w:val="00967587"/>
    <w:rsid w:val="00A46B0C"/>
    <w:rsid w:val="00A7095F"/>
    <w:rsid w:val="00BF3AAA"/>
    <w:rsid w:val="00E1660E"/>
    <w:rsid w:val="00F662D4"/>
    <w:rsid w:val="00F9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050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0"/>
      <w:outlineLvl w:val="0"/>
    </w:pPr>
    <w:rPr>
      <w:b/>
      <w:sz w:val="3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Tekstpodstawowy">
    <w:name w:val="Body Text"/>
    <w:basedOn w:val="Normalny"/>
    <w:pPr>
      <w:spacing w:line="360" w:lineRule="auto"/>
    </w:pPr>
    <w:rPr>
      <w:sz w:val="20"/>
    </w:r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Tekstpodstawowy"/>
  </w:style>
  <w:style w:type="character" w:customStyle="1" w:styleId="StopkaZnak">
    <w:name w:val="Stopka Znak"/>
    <w:basedOn w:val="Domylnaczcionkaakapitu"/>
    <w:link w:val="Stopka"/>
    <w:uiPriority w:val="99"/>
    <w:rsid w:val="000359E3"/>
    <w:rPr>
      <w:sz w:val="24"/>
      <w:lang w:eastAsia="ar-SA"/>
    </w:rPr>
  </w:style>
  <w:style w:type="paragraph" w:styleId="Tekstdymka">
    <w:name w:val="Balloon Text"/>
    <w:basedOn w:val="Normalny"/>
    <w:link w:val="TekstdymkaZnak"/>
    <w:rsid w:val="000359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59E3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2906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5</vt:i4>
      </vt:variant>
    </vt:vector>
  </HeadingPairs>
  <TitlesOfParts>
    <vt:vector size="6" baseType="lpstr">
      <vt:lpstr/>
      <vt:lpstr>………………………………                                                                    </vt:lpstr>
      <vt:lpstr>(pieczęć pracodawcy)                                                            </vt:lpstr>
      <vt:lpstr/>
      <vt:lpstr/>
      <vt:lpstr>Protokół oględzin miejsca wypadku przy pracy nr …………..</vt:lpstr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2026-07-22T18:50:00Z</dcterms:created>
  <dcterms:modified xsi:type="dcterms:W3CDTF">2026-07-22T18:50:00Z</dcterms:modified>
</cp:coreProperties>
</file>